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P20-0894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11:06:12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